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AB365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>Shelves 1 ($30)</w:t>
      </w:r>
    </w:p>
    <w:p w14:paraId="2BC1186B" w14:textId="6969078B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1AE86CC8" wp14:editId="22AEB4A3">
            <wp:extent cx="2855495" cy="2855495"/>
            <wp:effectExtent l="0" t="0" r="2540" b="2540"/>
            <wp:docPr id="20" name="Picture 20" descr="A picture containing indoor, table, sitt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table, sitting, mi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806" cy="28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CF1D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9D290AC" w14:textId="4D0C890D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E04DB1F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 xml:space="preserve">Floor Lamp </w:t>
      </w:r>
      <w:proofErr w:type="gramStart"/>
      <w:r>
        <w:rPr>
          <w:rFonts w:ascii="Helvetica Neue" w:hAnsi="Helvetica Neue" w:cs="Helvetica Neue"/>
        </w:rPr>
        <w:t>1  (</w:t>
      </w:r>
      <w:proofErr w:type="gramEnd"/>
      <w:r>
        <w:rPr>
          <w:rFonts w:ascii="Helvetica Neue" w:hAnsi="Helvetica Neue" w:cs="Helvetica Neue"/>
        </w:rPr>
        <w:t>$15, include extra light bulbs)</w:t>
      </w:r>
    </w:p>
    <w:p w14:paraId="6B56F66C" w14:textId="7D535C9F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6B630761" wp14:editId="3CF0C403">
            <wp:extent cx="3720010" cy="2792393"/>
            <wp:effectExtent l="0" t="6033" r="0" b="0"/>
            <wp:docPr id="18" name="Picture 18" descr="A picture containing indoor, table, small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table, small, de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722" cy="28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4D01" w14:textId="383566D1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3B6405B" w14:textId="31CFDA7F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DFE024C" w14:textId="64AACE03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7AE2FF8" w14:textId="4072FFA1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136F229" w14:textId="03F4D794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2FF0395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23875FD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>Floor Lamp 2 ($35, include extra light bulb)</w:t>
      </w:r>
    </w:p>
    <w:p w14:paraId="4B131BFD" w14:textId="6C395B85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2C103676" wp14:editId="6A3F5C7E">
            <wp:extent cx="3705225" cy="3705225"/>
            <wp:effectExtent l="0" t="0" r="3175" b="3175"/>
            <wp:docPr id="17" name="Picture 17" descr="A lamp that is on the corner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lamp that is on the corner of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6" cy="37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E8D6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72591C7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 xml:space="preserve"> Dyson Pure Hot + Cool. Purifier, fan, and heater ($450)</w:t>
      </w:r>
    </w:p>
    <w:p w14:paraId="4F0D146E" w14:textId="7EA3D2C0" w:rsidR="003E2990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54B205D6" wp14:editId="7DC134DC">
            <wp:extent cx="3705726" cy="3705726"/>
            <wp:effectExtent l="0" t="0" r="3175" b="3175"/>
            <wp:docPr id="16" name="Picture 16" descr="A picture containing indoor, compute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computer, table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78" cy="37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9D59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lastRenderedPageBreak/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>Cordless Vacuum ($130)</w:t>
      </w:r>
    </w:p>
    <w:p w14:paraId="4C600326" w14:textId="43D5B22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4D2F58EA" wp14:editId="54E10B83">
            <wp:extent cx="3769895" cy="3769895"/>
            <wp:effectExtent l="0" t="0" r="2540" b="2540"/>
            <wp:docPr id="15" name="Picture 15" descr="A picture containing outdoor, sitting, wooden,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outdoor, sitting, wooden, be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22" cy="37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B4D9" w14:textId="2FCDB316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15C2D0F" w14:textId="483958AA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B0B3EC9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A659BE7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>Electric Kettle ($35)</w:t>
      </w:r>
    </w:p>
    <w:p w14:paraId="471AB141" w14:textId="3439E175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4DDD175C" wp14:editId="7BC5CA55">
            <wp:extent cx="3433011" cy="3433011"/>
            <wp:effectExtent l="0" t="0" r="0" b="0"/>
            <wp:docPr id="14" name="Picture 1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table, sitting, sm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51" cy="34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227E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60ED743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>Hair Dryer ($12)</w:t>
      </w:r>
    </w:p>
    <w:p w14:paraId="62651E92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6BB39717" wp14:editId="22F3264C">
            <wp:extent cx="2550695" cy="2550695"/>
            <wp:effectExtent l="0" t="0" r="2540" b="2540"/>
            <wp:docPr id="13" name="Picture 13" descr="A picture containing appliance, indoor, drye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appliance, indoor, dryer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99" cy="25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2E2D" w14:textId="071F8A32" w:rsidR="00B72E53" w:rsidRDefault="00B72E53" w:rsidP="00B72E53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0054241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A536C76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 xml:space="preserve">Bar Stool ($8) </w:t>
      </w:r>
    </w:p>
    <w:p w14:paraId="3D74A4F0" w14:textId="6DD91186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732BC710" wp14:editId="12B45185">
            <wp:extent cx="3192379" cy="3192379"/>
            <wp:effectExtent l="0" t="0" r="0" b="0"/>
            <wp:docPr id="11" name="Picture 11" descr="A desk with a computer and a chai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desk with a computer and a chair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87" cy="31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3299" w14:textId="0CDBE73C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B429F7E" w14:textId="75ED958A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68EB736" w14:textId="1C1751A2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5A38479" w14:textId="2D1E00E2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314994B" w14:textId="7849BF1D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035B8E4" w14:textId="6802D852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031A54B" w14:textId="1B9F107B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047F72E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EE85C43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lastRenderedPageBreak/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>Trash can ($10)</w:t>
      </w:r>
    </w:p>
    <w:p w14:paraId="73283E58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6CBB4A2C" wp14:editId="57A05F73">
            <wp:extent cx="3096126" cy="3096126"/>
            <wp:effectExtent l="0" t="0" r="3175" b="3175"/>
            <wp:docPr id="10" name="Picture 10" descr="A picture containing indoor, sitting, roo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sitting, room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74" cy="311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0504" w14:textId="394A7232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1922C3E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ab/>
      </w:r>
      <w:r>
        <w:rPr>
          <w:rFonts w:ascii="Times New Roman" w:hAnsi="Times New Roman" w:cs="Times New Roman"/>
        </w:rPr>
        <w:t>◦</w:t>
      </w:r>
      <w:r>
        <w:rPr>
          <w:rFonts w:ascii="Helvetica Neue" w:hAnsi="Helvetica Neue" w:cs="Helvetica Neue"/>
        </w:rPr>
        <w:tab/>
        <w:t>Desk Lamp ($20)</w:t>
      </w:r>
    </w:p>
    <w:p w14:paraId="1FB80C6F" w14:textId="23E277E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47325B02" wp14:editId="3C837BBD">
            <wp:extent cx="2470484" cy="2470484"/>
            <wp:effectExtent l="0" t="0" r="6350" b="6350"/>
            <wp:docPr id="8" name="Picture 8" descr="A picture containing indoor, table, sitt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table, sitting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36" cy="24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AABD" w14:textId="2D88FBFD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B37DEE4" w14:textId="296EC3B2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95648AD" w14:textId="1E2ED37D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574368F" w14:textId="565DBEC0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56BAB6E" w14:textId="6E9C9970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8B74EE8" w14:textId="7B5ADF70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83ABEA0" w14:textId="30AFF28B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8F87FFB" w14:textId="2052B6F2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04137EF" w14:textId="010B9363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421DBFC" w14:textId="12013408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335E1F2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2C1C3DB" w14:textId="77777777" w:rsidR="00B72E53" w:rsidRDefault="00B72E53" w:rsidP="00B72E53">
      <w:pPr>
        <w:numPr>
          <w:ilvl w:val="0"/>
          <w:numId w:val="2"/>
        </w:numPr>
        <w:autoSpaceDE w:val="0"/>
        <w:autoSpaceDN w:val="0"/>
        <w:adjustRightInd w:val="0"/>
        <w:ind w:left="0" w:firstLine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lastRenderedPageBreak/>
        <w:t>Router ($40)</w:t>
      </w:r>
    </w:p>
    <w:p w14:paraId="0E8397FB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5C767FA3" wp14:editId="5574C226">
            <wp:extent cx="2630906" cy="2630906"/>
            <wp:effectExtent l="0" t="0" r="0" b="0"/>
            <wp:docPr id="7" name="Picture 7" descr="A picture containing indoor, table, sitting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table, sitting, kitch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7" cy="26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2F8E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9AF3D58" w14:textId="77777777" w:rsidR="00B72E53" w:rsidRDefault="00B72E53" w:rsidP="00B72E53">
      <w:pPr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Cushion *2 ($10 - price for two)</w:t>
      </w:r>
    </w:p>
    <w:p w14:paraId="42D11BE1" w14:textId="5529EA99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5965C4ED" wp14:editId="7135EFB4">
            <wp:extent cx="2823411" cy="2823411"/>
            <wp:effectExtent l="0" t="0" r="0" b="0"/>
            <wp:docPr id="6" name="Picture 6" descr="A sofa in a liv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ofa in a living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18" cy="28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E478" w14:textId="305EB739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CA7C133" w14:textId="0AABA3E9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5BBE813" w14:textId="44C3173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B5E6BA1" w14:textId="4053C060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8080840" w14:textId="1731763D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F91C6B8" w14:textId="76816266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CA8CFED" w14:textId="533D8E1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B80DDC5" w14:textId="19C8D178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818A8A8" w14:textId="750B1A7B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603DEA3" w14:textId="1D80FA18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8072D41" w14:textId="465FFBD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B4D503A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B276871" w14:textId="77777777" w:rsidR="00B72E53" w:rsidRDefault="00B72E53" w:rsidP="00B72E53">
      <w:pPr>
        <w:numPr>
          <w:ilvl w:val="0"/>
          <w:numId w:val="4"/>
        </w:numPr>
        <w:autoSpaceDE w:val="0"/>
        <w:autoSpaceDN w:val="0"/>
        <w:adjustRightInd w:val="0"/>
        <w:ind w:left="0" w:firstLine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lastRenderedPageBreak/>
        <w:t>Swiffer ($8)</w:t>
      </w:r>
    </w:p>
    <w:p w14:paraId="61DEB1DB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379BBC54" wp14:editId="4A76AB02">
            <wp:extent cx="2902649" cy="2178848"/>
            <wp:effectExtent l="6350" t="0" r="0" b="0"/>
            <wp:docPr id="5" name="Picture 5" descr="A picture containing indoor, cabinet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cabinet, sitting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6996" cy="21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13AC" w14:textId="77777777" w:rsidR="00B72E53" w:rsidRDefault="00B72E53" w:rsidP="00B72E53">
      <w:pPr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>Doormat ($10)</w:t>
      </w:r>
    </w:p>
    <w:p w14:paraId="15B183A8" w14:textId="100BBB35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1D5BEB27" wp14:editId="6E832528">
            <wp:extent cx="2101516" cy="2101516"/>
            <wp:effectExtent l="0" t="0" r="0" b="0"/>
            <wp:docPr id="4" name="Picture 4" descr="A picture containing table, monitor, photo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, monitor, photo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9" cy="21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96BA" w14:textId="49B8396F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B802553" w14:textId="3E24BE5D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2A7CE21" w14:textId="1A9B8163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5ABF6BAF" w14:textId="7C9305AB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F4D5CF2" w14:textId="45F37213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76C2BA7" w14:textId="7BD37CF5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B6DB44B" w14:textId="3AAA93AA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CEFA252" w14:textId="5032FB28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ED9FF6D" w14:textId="1C28E6E5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682EA10D" w14:textId="5FE562F6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E125F24" w14:textId="21D8D7E0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16DE6027" w14:textId="6C1B7F59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5F16899" w14:textId="4946ABBE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37378319" w14:textId="67AD1F36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77933F3E" w14:textId="77777777" w:rsidR="003E2990" w:rsidRDefault="003E2990" w:rsidP="00B72E53">
      <w:pPr>
        <w:autoSpaceDE w:val="0"/>
        <w:autoSpaceDN w:val="0"/>
        <w:adjustRightInd w:val="0"/>
        <w:rPr>
          <w:rFonts w:ascii="Helvetica Neue" w:hAnsi="Helvetica Neue" w:cs="Helvetica Neue" w:hint="eastAsia"/>
        </w:rPr>
      </w:pPr>
    </w:p>
    <w:p w14:paraId="56147329" w14:textId="77777777" w:rsidR="00B72E53" w:rsidRDefault="00B72E53" w:rsidP="00B72E53">
      <w:pPr>
        <w:numPr>
          <w:ilvl w:val="0"/>
          <w:numId w:val="6"/>
        </w:numPr>
        <w:autoSpaceDE w:val="0"/>
        <w:autoSpaceDN w:val="0"/>
        <w:adjustRightInd w:val="0"/>
        <w:ind w:left="0" w:firstLine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lastRenderedPageBreak/>
        <w:t>Hot pad ($25)</w:t>
      </w:r>
    </w:p>
    <w:p w14:paraId="6992CF66" w14:textId="6B0F442F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717BFE9C" wp14:editId="543CF915">
            <wp:extent cx="2983832" cy="2983832"/>
            <wp:effectExtent l="0" t="0" r="1270" b="1270"/>
            <wp:docPr id="3" name="Picture 3" descr="A pair of je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r of je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52" cy="29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A580" w14:textId="26DDB1AD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21F5F112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402B5E49" w14:textId="77777777" w:rsidR="00B72E53" w:rsidRDefault="00B72E53" w:rsidP="00B72E53">
      <w:pPr>
        <w:numPr>
          <w:ilvl w:val="0"/>
          <w:numId w:val="7"/>
        </w:numPr>
        <w:autoSpaceDE w:val="0"/>
        <w:autoSpaceDN w:val="0"/>
        <w:adjustRightInd w:val="0"/>
        <w:ind w:left="0" w:firstLine="0"/>
        <w:rPr>
          <w:rFonts w:ascii="Helvetica Neue" w:hAnsi="Helvetica Neue" w:cs="Helvetica Neue"/>
        </w:rPr>
      </w:pPr>
      <w:r>
        <w:rPr>
          <w:rFonts w:ascii="Helvetica Neue" w:hAnsi="Helvetica Neue" w:cs="Helvetica Neue"/>
        </w:rPr>
        <w:t xml:space="preserve">Mattress cover &amp; Mattress </w:t>
      </w:r>
      <w:proofErr w:type="gramStart"/>
      <w:r>
        <w:rPr>
          <w:rFonts w:ascii="Helvetica Neue" w:hAnsi="Helvetica Neue" w:cs="Helvetica Neue"/>
        </w:rPr>
        <w:t>protector(</w:t>
      </w:r>
      <w:proofErr w:type="gramEnd"/>
      <w:r>
        <w:rPr>
          <w:rFonts w:ascii="Helvetica Neue" w:hAnsi="Helvetica Neue" w:cs="Helvetica Neue"/>
        </w:rPr>
        <w:t>$30)</w:t>
      </w:r>
    </w:p>
    <w:p w14:paraId="03EE626F" w14:textId="33988FD9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  <w:r>
        <w:rPr>
          <w:rFonts w:ascii="Helvetica Neue" w:hAnsi="Helvetica Neue" w:cs="Helvetica Neue"/>
          <w:noProof/>
        </w:rPr>
        <w:drawing>
          <wp:inline distT="0" distB="0" distL="0" distR="0" wp14:anchorId="01CE106C" wp14:editId="6D838EEE">
            <wp:extent cx="2374165" cy="2374165"/>
            <wp:effectExtent l="0" t="0" r="1270" b="1270"/>
            <wp:docPr id="2" name="Picture 2" descr="A picture containing sitting, bed, table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bed, table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76" cy="23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noProof/>
        </w:rPr>
        <w:drawing>
          <wp:inline distT="0" distB="0" distL="0" distR="0" wp14:anchorId="3BC116CD" wp14:editId="715A6318">
            <wp:extent cx="2374232" cy="2374232"/>
            <wp:effectExtent l="0" t="0" r="1270" b="1270"/>
            <wp:docPr id="1" name="Picture 1" descr="A picture containing indoor, sitting,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sitting, table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82" cy="237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E7C8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</w:rPr>
      </w:pPr>
    </w:p>
    <w:p w14:paraId="00C2CAFD" w14:textId="77777777" w:rsidR="00B72E53" w:rsidRDefault="00B72E53" w:rsidP="00B72E53">
      <w:pPr>
        <w:autoSpaceDE w:val="0"/>
        <w:autoSpaceDN w:val="0"/>
        <w:adjustRightInd w:val="0"/>
        <w:rPr>
          <w:rFonts w:ascii="Helvetica Neue" w:hAnsi="Helvetica Neue" w:cs="Helvetica Neue"/>
          <w:b/>
          <w:bCs/>
          <w:sz w:val="34"/>
          <w:szCs w:val="34"/>
        </w:rPr>
      </w:pPr>
    </w:p>
    <w:p w14:paraId="4BF1EB9B" w14:textId="77777777" w:rsidR="005B52AD" w:rsidRDefault="005B52AD"/>
    <w:sectPr w:rsidR="005B52AD" w:rsidSect="00037A6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AAB6490"/>
    <w:multiLevelType w:val="multilevel"/>
    <w:tmpl w:val="B084428E"/>
    <w:styleLink w:val="CurrentList1"/>
    <w:lvl w:ilvl="0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53"/>
    <w:rsid w:val="003E2990"/>
    <w:rsid w:val="00496C0F"/>
    <w:rsid w:val="005B52AD"/>
    <w:rsid w:val="00670F55"/>
    <w:rsid w:val="006E11A8"/>
    <w:rsid w:val="00AF1FEE"/>
    <w:rsid w:val="00B7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8EA17C"/>
  <w15:chartTrackingRefBased/>
  <w15:docId w15:val="{D0A98001-C692-7845-AC09-CA7CE4B2B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670F55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E5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5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Serim</dc:creator>
  <cp:keywords/>
  <dc:description/>
  <cp:lastModifiedBy>Kim, Serim</cp:lastModifiedBy>
  <cp:revision>1</cp:revision>
  <cp:lastPrinted>2020-10-31T01:36:00Z</cp:lastPrinted>
  <dcterms:created xsi:type="dcterms:W3CDTF">2020-10-31T01:32:00Z</dcterms:created>
  <dcterms:modified xsi:type="dcterms:W3CDTF">2020-10-31T01:47:00Z</dcterms:modified>
</cp:coreProperties>
</file>