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90C32" w14:textId="77777777" w:rsidR="001556CA" w:rsidRPr="000A73FF" w:rsidRDefault="001556CA" w:rsidP="00BA70E4">
      <w:pPr>
        <w:jc w:val="center"/>
        <w:rPr>
          <w:b/>
          <w:sz w:val="36"/>
          <w:szCs w:val="36"/>
        </w:rPr>
      </w:pPr>
      <w:r w:rsidRPr="000A73FF">
        <w:rPr>
          <w:b/>
          <w:sz w:val="36"/>
          <w:szCs w:val="36"/>
        </w:rPr>
        <w:t>&lt;</w:t>
      </w:r>
      <w:r w:rsidR="00A10973" w:rsidRPr="000A73FF">
        <w:rPr>
          <w:b/>
          <w:sz w:val="36"/>
          <w:szCs w:val="36"/>
        </w:rPr>
        <w:t>Moving Sale</w:t>
      </w:r>
      <w:r w:rsidRPr="000A73FF">
        <w:rPr>
          <w:rFonts w:hint="eastAsia"/>
          <w:b/>
          <w:sz w:val="36"/>
          <w:szCs w:val="36"/>
        </w:rPr>
        <w:t>&gt;</w:t>
      </w:r>
    </w:p>
    <w:p w14:paraId="3695B67A" w14:textId="77777777" w:rsidR="00BA70E4" w:rsidRPr="000A73FF" w:rsidRDefault="00BA70E4">
      <w:pPr>
        <w:rPr>
          <w:b/>
          <w:sz w:val="36"/>
          <w:szCs w:val="36"/>
        </w:rPr>
      </w:pPr>
      <w:r w:rsidRPr="000A73FF">
        <w:rPr>
          <w:b/>
          <w:sz w:val="36"/>
          <w:szCs w:val="36"/>
        </w:rPr>
        <w:t>&lt;</w:t>
      </w:r>
      <w:r w:rsidRPr="000A73FF">
        <w:rPr>
          <w:rFonts w:hint="eastAsia"/>
          <w:b/>
          <w:sz w:val="36"/>
          <w:szCs w:val="36"/>
        </w:rPr>
        <w:t>스텐드</w:t>
      </w:r>
      <w:r w:rsidRPr="000A73FF">
        <w:rPr>
          <w:b/>
          <w:sz w:val="36"/>
          <w:szCs w:val="36"/>
        </w:rPr>
        <w:t>&gt;</w:t>
      </w:r>
    </w:p>
    <w:p w14:paraId="288637C5" w14:textId="57456EB6" w:rsidR="00BA70E4" w:rsidRPr="00B61986" w:rsidRDefault="00D3341D">
      <w:pPr>
        <w:rPr>
          <w:b/>
        </w:rPr>
      </w:pPr>
      <w:r>
        <w:rPr>
          <w:b/>
        </w:rPr>
        <w:t>1</w:t>
      </w:r>
      <w:r w:rsidR="00B61986">
        <w:rPr>
          <w:b/>
        </w:rPr>
        <w:t xml:space="preserve">.                  </w:t>
      </w:r>
      <w:r w:rsidR="00BA70E4" w:rsidRPr="00B61986">
        <w:rPr>
          <w:rFonts w:hint="eastAsia"/>
          <w:b/>
        </w:rPr>
        <w:t xml:space="preserve"> </w:t>
      </w:r>
      <w:r w:rsidR="00BA70E4" w:rsidRPr="00B61986">
        <w:rPr>
          <w:b/>
        </w:rPr>
        <w:t xml:space="preserve"> </w:t>
      </w:r>
      <w:r>
        <w:rPr>
          <w:b/>
        </w:rPr>
        <w:t>2</w:t>
      </w:r>
      <w:r w:rsidR="00B61986">
        <w:rPr>
          <w:b/>
        </w:rPr>
        <w:t xml:space="preserve">.              </w:t>
      </w:r>
      <w:r>
        <w:rPr>
          <w:b/>
        </w:rPr>
        <w:t xml:space="preserve">     3</w:t>
      </w:r>
      <w:r w:rsidR="00BA70E4" w:rsidRPr="00B61986">
        <w:rPr>
          <w:b/>
        </w:rPr>
        <w:t>.</w:t>
      </w:r>
    </w:p>
    <w:p w14:paraId="4016450D" w14:textId="0255275D" w:rsidR="00BA70E4" w:rsidRDefault="00BA70E4">
      <w:r>
        <w:t xml:space="preserve">  </w:t>
      </w:r>
      <w:r w:rsidR="001556CA">
        <w:rPr>
          <w:rFonts w:hint="eastAsia"/>
          <w:noProof/>
        </w:rPr>
        <w:drawing>
          <wp:inline distT="0" distB="0" distL="0" distR="0" wp14:anchorId="6A104144" wp14:editId="0CA4BFBF">
            <wp:extent cx="1439411" cy="2183517"/>
            <wp:effectExtent l="0" t="0" r="8890" b="1270"/>
            <wp:docPr id="3" name="Picture 3" descr="/Users/Yeonsung/Desktop/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Yeonsung/Desktop/IMG_3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81" cy="21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556CA" w:rsidRPr="001556CA">
        <w:rPr>
          <w:rFonts w:hint="eastAsia"/>
          <w:noProof/>
        </w:rPr>
        <w:drawing>
          <wp:inline distT="0" distB="0" distL="0" distR="0" wp14:anchorId="275CC766" wp14:editId="2D5A52B2">
            <wp:extent cx="1439152" cy="2189728"/>
            <wp:effectExtent l="0" t="0" r="8890" b="0"/>
            <wp:docPr id="5" name="Picture 5" descr="/Users/Yeonsung/Desktop/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Yeonsung/Desktop/IMG_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29" cy="22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0236A" w:rsidRPr="0050236A">
        <w:rPr>
          <w:rFonts w:hint="eastAsia"/>
          <w:noProof/>
        </w:rPr>
        <w:drawing>
          <wp:inline distT="0" distB="0" distL="0" distR="0" wp14:anchorId="7D234ACE" wp14:editId="4DF9C05D">
            <wp:extent cx="1439148" cy="2160208"/>
            <wp:effectExtent l="0" t="0" r="8890" b="0"/>
            <wp:docPr id="10" name="Picture 10" descr="/Users/Yeonsung/Desktop/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Yeonsung/Desktop/IMG_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50" cy="21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DE50" w14:textId="2E524379" w:rsidR="00BA70E4" w:rsidRDefault="000A73FF">
      <w:r>
        <w:t xml:space="preserve"> </w:t>
      </w:r>
      <w:r w:rsidR="00D3341D">
        <w:t xml:space="preserve">         </w:t>
      </w:r>
      <w:r>
        <w:t>$3                   $3                   $3</w:t>
      </w:r>
    </w:p>
    <w:p w14:paraId="6068CF22" w14:textId="711DBF05" w:rsidR="000A73FF" w:rsidRDefault="000A73FF">
      <w:r>
        <w:rPr>
          <w:rFonts w:hint="eastAsia"/>
        </w:rPr>
        <w:t>&lt;</w:t>
      </w:r>
      <w:r>
        <w:t>묶</w:t>
      </w:r>
      <w:r>
        <w:rPr>
          <w:rFonts w:hint="eastAsia"/>
        </w:rPr>
        <w:t xml:space="preserve">음으로 </w:t>
      </w:r>
      <w:r w:rsidR="008C7CFD">
        <w:rPr>
          <w:rFonts w:hint="eastAsia"/>
        </w:rPr>
        <w:t>구매</w:t>
      </w:r>
      <w:r w:rsidR="008C7CFD">
        <w:t>하</w:t>
      </w:r>
      <w:r>
        <w:rPr>
          <w:rFonts w:hint="eastAsia"/>
        </w:rPr>
        <w:t>실</w:t>
      </w:r>
      <w:r w:rsidR="008C7CFD">
        <w:t xml:space="preserve"> </w:t>
      </w:r>
      <w:r>
        <w:rPr>
          <w:rFonts w:hint="eastAsia"/>
        </w:rPr>
        <w:t xml:space="preserve">경우 </w:t>
      </w:r>
      <w:r>
        <w:t>네</w:t>
      </w:r>
      <w:r>
        <w:rPr>
          <w:rFonts w:hint="eastAsia"/>
        </w:rPr>
        <w:t xml:space="preserve">고 </w:t>
      </w:r>
      <w:r>
        <w:t>가</w:t>
      </w:r>
      <w:r>
        <w:rPr>
          <w:rFonts w:hint="eastAsia"/>
        </w:rPr>
        <w:t>능&gt;</w:t>
      </w:r>
    </w:p>
    <w:p w14:paraId="5F546DB1" w14:textId="77777777" w:rsidR="00BA70E4" w:rsidRPr="000A73FF" w:rsidRDefault="00BA70E4">
      <w:pPr>
        <w:rPr>
          <w:b/>
          <w:sz w:val="36"/>
          <w:szCs w:val="36"/>
        </w:rPr>
      </w:pPr>
      <w:r w:rsidRPr="000A73FF">
        <w:rPr>
          <w:b/>
          <w:sz w:val="36"/>
          <w:szCs w:val="36"/>
        </w:rPr>
        <w:t>&lt;의</w:t>
      </w:r>
      <w:r w:rsidRPr="000A73FF">
        <w:rPr>
          <w:rFonts w:hint="eastAsia"/>
          <w:b/>
          <w:sz w:val="36"/>
          <w:szCs w:val="36"/>
        </w:rPr>
        <w:t>자</w:t>
      </w:r>
      <w:r w:rsidRPr="000A73FF">
        <w:rPr>
          <w:b/>
          <w:sz w:val="36"/>
          <w:szCs w:val="36"/>
        </w:rPr>
        <w:t>&gt;</w:t>
      </w:r>
    </w:p>
    <w:p w14:paraId="4500F5D8" w14:textId="77777777" w:rsidR="00BA70E4" w:rsidRPr="00B61986" w:rsidRDefault="00BA70E4" w:rsidP="00BA70E4">
      <w:pPr>
        <w:rPr>
          <w:b/>
        </w:rPr>
      </w:pPr>
      <w:r w:rsidRPr="00B61986">
        <w:rPr>
          <w:b/>
        </w:rPr>
        <w:t xml:space="preserve">1.                  </w:t>
      </w:r>
      <w:r w:rsidRPr="00B61986">
        <w:rPr>
          <w:rFonts w:hint="eastAsia"/>
          <w:b/>
        </w:rPr>
        <w:t xml:space="preserve"> </w:t>
      </w:r>
      <w:r w:rsidRPr="00B61986">
        <w:rPr>
          <w:b/>
        </w:rPr>
        <w:t>2.</w:t>
      </w:r>
      <w:r w:rsidRPr="00B61986">
        <w:rPr>
          <w:rFonts w:hint="eastAsia"/>
          <w:b/>
        </w:rPr>
        <w:t xml:space="preserve"> </w:t>
      </w:r>
      <w:r w:rsidRPr="00B61986">
        <w:rPr>
          <w:b/>
        </w:rPr>
        <w:t xml:space="preserve">                 3.</w:t>
      </w:r>
      <w:r w:rsidRPr="00B61986">
        <w:rPr>
          <w:rFonts w:hint="eastAsia"/>
          <w:b/>
        </w:rPr>
        <w:t xml:space="preserve"> </w:t>
      </w:r>
      <w:r w:rsidRPr="00B61986">
        <w:rPr>
          <w:b/>
        </w:rPr>
        <w:t xml:space="preserve">                 4.</w:t>
      </w:r>
    </w:p>
    <w:p w14:paraId="50E43171" w14:textId="5A7A094D" w:rsidR="00BA70E4" w:rsidRDefault="00BA70E4">
      <w:r>
        <w:rPr>
          <w:rFonts w:hint="eastAsia"/>
          <w:noProof/>
        </w:rPr>
        <w:drawing>
          <wp:inline distT="0" distB="0" distL="0" distR="0" wp14:anchorId="01558F9F" wp14:editId="7BD702C6">
            <wp:extent cx="1440000" cy="1918800"/>
            <wp:effectExtent l="0" t="0" r="8255" b="12065"/>
            <wp:docPr id="23" name="Picture 23" descr="/Users/Yeonsung/Desktop/KakaoTalk_Photo_2017-07-11-16-5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Yeonsung/Desktop/KakaoTalk_Photo_2017-07-11-16-50-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50236A">
        <w:rPr>
          <w:rFonts w:hint="eastAsia"/>
          <w:noProof/>
        </w:rPr>
        <w:drawing>
          <wp:inline distT="0" distB="0" distL="0" distR="0" wp14:anchorId="4CF9D2C1" wp14:editId="2717076A">
            <wp:extent cx="1440000" cy="1922400"/>
            <wp:effectExtent l="0" t="0" r="8255" b="8255"/>
            <wp:docPr id="7" name="Picture 7" descr="/Users/Yeonsung/Desktop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Yeonsung/Desktop/IMG_3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50236A">
        <w:rPr>
          <w:rFonts w:hint="eastAsia"/>
          <w:noProof/>
        </w:rPr>
        <w:drawing>
          <wp:inline distT="0" distB="0" distL="0" distR="0" wp14:anchorId="3984240E" wp14:editId="1D680FEB">
            <wp:extent cx="1454624" cy="1941923"/>
            <wp:effectExtent l="0" t="0" r="0" b="0"/>
            <wp:docPr id="6" name="Picture 6" descr="/Users/Yeonsung/Desktop/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Yeonsung/Desktop/IMG_3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2" cy="19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C377440" wp14:editId="16C3B840">
            <wp:extent cx="1619726" cy="1963497"/>
            <wp:effectExtent l="0" t="0" r="6350" b="0"/>
            <wp:docPr id="14" name="Picture 14" descr="/Users/Yeonsung/Desktop/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Yeonsung/Desktop/IMG_3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60" cy="19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8AF3" w14:textId="0C6776BC" w:rsidR="00BA70E4" w:rsidRDefault="000A73FF">
      <w:r>
        <w:t xml:space="preserve">        $ 5</w:t>
      </w:r>
      <w:r w:rsidR="00EA6431">
        <w:rPr>
          <w:rFonts w:hint="eastAsia"/>
        </w:rPr>
        <w:t xml:space="preserve"> </w:t>
      </w:r>
      <w:r w:rsidR="00EA6431">
        <w:t xml:space="preserve">       </w:t>
      </w:r>
      <w:r w:rsidR="00B61986">
        <w:t xml:space="preserve">          </w:t>
      </w:r>
      <w:r w:rsidR="00795A4C">
        <w:t>$25</w:t>
      </w:r>
      <w:r w:rsidR="00B61986">
        <w:t xml:space="preserve">                </w:t>
      </w:r>
      <w:r>
        <w:t>$5                   $5</w:t>
      </w:r>
    </w:p>
    <w:p w14:paraId="69647061" w14:textId="69EE84DC" w:rsidR="00BA70E4" w:rsidRPr="006D0908" w:rsidRDefault="00B61986">
      <w:pPr>
        <w:rPr>
          <w:b/>
        </w:rPr>
      </w:pPr>
      <w:r w:rsidRPr="00B61986">
        <w:rPr>
          <w:b/>
        </w:rPr>
        <w:t>5.</w:t>
      </w:r>
      <w:r w:rsidRPr="00B61986">
        <w:rPr>
          <w:rFonts w:hint="eastAsia"/>
          <w:b/>
        </w:rPr>
        <w:t xml:space="preserve"> </w:t>
      </w:r>
      <w:r w:rsidRPr="00B61986">
        <w:rPr>
          <w:b/>
        </w:rPr>
        <w:t xml:space="preserve">                 6.</w:t>
      </w:r>
      <w:r w:rsidR="000A73FF">
        <w:rPr>
          <w:b/>
        </w:rPr>
        <w:t xml:space="preserve">                  7.</w:t>
      </w:r>
      <w:r w:rsidR="00B12121" w:rsidRPr="00B12121">
        <w:rPr>
          <w:rFonts w:hint="eastAsia"/>
          <w:noProof/>
        </w:rPr>
        <w:t xml:space="preserve"> </w:t>
      </w:r>
      <w:r w:rsidR="006D0908">
        <w:rPr>
          <w:noProof/>
        </w:rPr>
        <w:t xml:space="preserve">                 </w:t>
      </w:r>
      <w:r w:rsidR="006D0908" w:rsidRPr="006D0908">
        <w:rPr>
          <w:b/>
          <w:noProof/>
        </w:rPr>
        <w:t>8.</w:t>
      </w:r>
    </w:p>
    <w:p w14:paraId="07ADCDAA" w14:textId="09020F91" w:rsidR="00B12121" w:rsidRDefault="00BA70E4">
      <w:r w:rsidRPr="0050236A">
        <w:rPr>
          <w:rFonts w:hint="eastAsia"/>
          <w:noProof/>
        </w:rPr>
        <w:drawing>
          <wp:inline distT="0" distB="0" distL="0" distR="0" wp14:anchorId="0BBB1E91" wp14:editId="24904578">
            <wp:extent cx="1440000" cy="1918800"/>
            <wp:effectExtent l="0" t="0" r="8255" b="12065"/>
            <wp:docPr id="19" name="Picture 19" descr="/Users/Yeonsung/Desktop/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Yeonsung/Desktop/IMG_3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0236A">
        <w:rPr>
          <w:rFonts w:hint="eastAsia"/>
          <w:noProof/>
        </w:rPr>
        <w:drawing>
          <wp:inline distT="0" distB="0" distL="0" distR="0" wp14:anchorId="4DC5C730" wp14:editId="377757ED">
            <wp:extent cx="1440000" cy="1922400"/>
            <wp:effectExtent l="0" t="0" r="8255" b="8255"/>
            <wp:docPr id="9" name="Picture 9" descr="/Users/Yeonsung/Desktop/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Yeonsung/Desktop/IMG_3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986">
        <w:t xml:space="preserve"> </w:t>
      </w:r>
      <w:r w:rsidR="00B12121">
        <w:rPr>
          <w:rFonts w:hint="eastAsia"/>
          <w:noProof/>
        </w:rPr>
        <w:drawing>
          <wp:inline distT="0" distB="0" distL="0" distR="0" wp14:anchorId="20420888" wp14:editId="0CB58216">
            <wp:extent cx="1381218" cy="1900454"/>
            <wp:effectExtent l="0" t="0" r="0" b="5080"/>
            <wp:docPr id="2" name="Picture 2" descr="moving/KakaoTalk_Photo_2017-07-11-16-50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ng/KakaoTalk_Photo_2017-07-11-16-50-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15" cy="19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08">
        <w:t xml:space="preserve"> </w:t>
      </w:r>
      <w:r w:rsidR="006D0908">
        <w:rPr>
          <w:noProof/>
        </w:rPr>
        <w:drawing>
          <wp:inline distT="0" distB="0" distL="0" distR="0" wp14:anchorId="7C358CD7" wp14:editId="2D690626">
            <wp:extent cx="1440000" cy="1922400"/>
            <wp:effectExtent l="0" t="0" r="8255" b="8255"/>
            <wp:docPr id="22" name="Picture 22" descr="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8B72" w14:textId="21948C08" w:rsidR="00BA70E4" w:rsidRDefault="00D10C8F" w:rsidP="00B12121">
      <w:pPr>
        <w:ind w:firstLine="840"/>
      </w:pPr>
      <w:r>
        <w:t>$10</w:t>
      </w:r>
      <w:r w:rsidR="00B61986">
        <w:rPr>
          <w:rFonts w:hint="eastAsia"/>
        </w:rPr>
        <w:t xml:space="preserve"> </w:t>
      </w:r>
      <w:r w:rsidR="000A73FF">
        <w:t xml:space="preserve">                 $5                </w:t>
      </w:r>
      <w:r w:rsidR="00B12121">
        <w:t xml:space="preserve">  $25</w:t>
      </w:r>
      <w:r w:rsidR="000A73FF">
        <w:t xml:space="preserve"> </w:t>
      </w:r>
      <w:r w:rsidR="006D0908">
        <w:t xml:space="preserve">              $30</w:t>
      </w:r>
    </w:p>
    <w:p w14:paraId="716180F2" w14:textId="5B2D76D7" w:rsidR="00B12121" w:rsidRDefault="00D3341D" w:rsidP="00B12121">
      <w:r>
        <w:lastRenderedPageBreak/>
        <w:t>E.g</w:t>
      </w:r>
      <w:r w:rsidR="00B12121">
        <w:t>.</w:t>
      </w:r>
    </w:p>
    <w:p w14:paraId="39E64102" w14:textId="3ECA7DFA" w:rsidR="00B12121" w:rsidRDefault="00B12121">
      <w:pPr>
        <w:rPr>
          <w:b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 wp14:anchorId="4F454A15" wp14:editId="794FB4F0">
            <wp:extent cx="3063194" cy="1917065"/>
            <wp:effectExtent l="0" t="0" r="10795" b="0"/>
            <wp:docPr id="4" name="Picture 4" descr="/Users/Yeonsung/Desktop/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Yeonsung/Desktop/IMG_3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36" cy="19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7913" w14:textId="332F3531" w:rsidR="00B12121" w:rsidRDefault="00B12121">
      <w:r w:rsidRPr="00B12121">
        <w:t>&lt;</w:t>
      </w:r>
      <w:r w:rsidRPr="00B12121">
        <w:rPr>
          <w:rFonts w:hint="eastAsia"/>
        </w:rPr>
        <w:t xml:space="preserve">묶음으로 </w:t>
      </w:r>
      <w:r w:rsidRPr="00B12121">
        <w:t>구</w:t>
      </w:r>
      <w:r w:rsidRPr="00B12121">
        <w:rPr>
          <w:rFonts w:hint="eastAsia"/>
        </w:rPr>
        <w:t xml:space="preserve">매하실 </w:t>
      </w:r>
      <w:r w:rsidRPr="00B12121">
        <w:t>경</w:t>
      </w:r>
      <w:r w:rsidRPr="00B12121">
        <w:rPr>
          <w:rFonts w:hint="eastAsia"/>
        </w:rPr>
        <w:t xml:space="preserve">우 </w:t>
      </w:r>
      <w:r w:rsidRPr="00B12121">
        <w:t>네</w:t>
      </w:r>
      <w:r w:rsidRPr="00B12121">
        <w:rPr>
          <w:rFonts w:hint="eastAsia"/>
        </w:rPr>
        <w:t xml:space="preserve">고 </w:t>
      </w:r>
      <w:r w:rsidRPr="00B12121">
        <w:t>가</w:t>
      </w:r>
      <w:r w:rsidRPr="00B12121">
        <w:rPr>
          <w:rFonts w:hint="eastAsia"/>
        </w:rPr>
        <w:t>능&gt;</w:t>
      </w:r>
    </w:p>
    <w:p w14:paraId="6457DA93" w14:textId="77777777" w:rsidR="00EC1504" w:rsidRPr="00B12121" w:rsidRDefault="00EC1504"/>
    <w:p w14:paraId="2B7B95F7" w14:textId="5158B6FA" w:rsidR="00B61986" w:rsidRDefault="00B61986">
      <w:pPr>
        <w:rPr>
          <w:b/>
          <w:sz w:val="40"/>
          <w:szCs w:val="40"/>
        </w:rPr>
      </w:pPr>
      <w:r w:rsidRPr="00B61986">
        <w:rPr>
          <w:rFonts w:hint="eastAsia"/>
          <w:b/>
          <w:sz w:val="40"/>
          <w:szCs w:val="40"/>
        </w:rPr>
        <w:t>&lt;메트리스&gt;</w:t>
      </w:r>
    </w:p>
    <w:p w14:paraId="3F3500D1" w14:textId="7BAB2629" w:rsidR="00B61986" w:rsidRPr="00360E46" w:rsidRDefault="00360E46" w:rsidP="00360E46">
      <w:pPr>
        <w:rPr>
          <w:b/>
        </w:rPr>
      </w:pPr>
      <w:r w:rsidRPr="00360E46">
        <w:rPr>
          <w:b/>
        </w:rPr>
        <w:t xml:space="preserve">1.                             </w:t>
      </w:r>
      <w:r w:rsidR="00EC1504">
        <w:rPr>
          <w:b/>
        </w:rPr>
        <w:t xml:space="preserve">         </w:t>
      </w:r>
      <w:r w:rsidRPr="00360E46">
        <w:rPr>
          <w:b/>
        </w:rPr>
        <w:t xml:space="preserve"> 2.  </w:t>
      </w:r>
    </w:p>
    <w:p w14:paraId="6F6D34D4" w14:textId="77777777" w:rsidR="00B61986" w:rsidRDefault="00B61986">
      <w:r>
        <w:rPr>
          <w:rFonts w:hint="eastAsia"/>
          <w:noProof/>
        </w:rPr>
        <w:drawing>
          <wp:inline distT="0" distB="0" distL="0" distR="0" wp14:anchorId="5FFD4785" wp14:editId="12ADB1A8">
            <wp:extent cx="1439545" cy="1878113"/>
            <wp:effectExtent l="0" t="0" r="8255" b="1905"/>
            <wp:docPr id="17" name="Picture 17" descr="/Users/Yeonsung/Desktop/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Yeonsung/Desktop/IMG_3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97" cy="18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6A">
        <w:rPr>
          <w:rFonts w:hint="eastAsia"/>
          <w:noProof/>
        </w:rPr>
        <w:drawing>
          <wp:inline distT="0" distB="0" distL="0" distR="0" wp14:anchorId="2C852292" wp14:editId="0A8BF8C9">
            <wp:extent cx="1439545" cy="1878113"/>
            <wp:effectExtent l="0" t="0" r="8255" b="1905"/>
            <wp:docPr id="21" name="Picture 21" descr="/Users/Yeonsung/Desktop/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Yeonsung/Desktop/IMG_3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18" cy="188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  <w:noProof/>
        </w:rPr>
        <w:drawing>
          <wp:inline distT="0" distB="0" distL="0" distR="0" wp14:anchorId="36D3DDE9" wp14:editId="78F4F188">
            <wp:extent cx="2554605" cy="1863245"/>
            <wp:effectExtent l="0" t="0" r="10795" b="0"/>
            <wp:docPr id="20" name="Picture 20" descr="/Users/Yeonsung/Desktop/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Yeonsung/Desktop/IMG_3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36" cy="18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A03A" w14:textId="3382A616" w:rsidR="00360E46" w:rsidRDefault="00DE4832">
      <w:r>
        <w:t xml:space="preserve">              $200</w:t>
      </w:r>
      <w:r w:rsidR="00360E46">
        <w:t xml:space="preserve">         </w:t>
      </w:r>
      <w:r w:rsidR="00795A4C">
        <w:t xml:space="preserve">                              $10</w:t>
      </w:r>
      <w:r w:rsidR="00360E46">
        <w:t>0</w:t>
      </w:r>
    </w:p>
    <w:p w14:paraId="065FAA9D" w14:textId="77777777" w:rsidR="00B61986" w:rsidRPr="00360E46" w:rsidRDefault="00B61986">
      <w:pPr>
        <w:rPr>
          <w:b/>
        </w:rPr>
      </w:pPr>
      <w:r w:rsidRPr="00360E46">
        <w:rPr>
          <w:b/>
        </w:rPr>
        <w:t>3.</w:t>
      </w:r>
    </w:p>
    <w:p w14:paraId="1F20FED6" w14:textId="77777777" w:rsidR="00B61986" w:rsidRDefault="00B61986">
      <w:r>
        <w:rPr>
          <w:rFonts w:hint="eastAsia"/>
          <w:noProof/>
        </w:rPr>
        <w:drawing>
          <wp:inline distT="0" distB="0" distL="0" distR="0" wp14:anchorId="67E2EFF5" wp14:editId="081C6618">
            <wp:extent cx="2219418" cy="1682051"/>
            <wp:effectExtent l="0" t="0" r="0" b="0"/>
            <wp:docPr id="30" name="Picture 30" descr="/Users/Yeonsung/Desktop/KakaoTalk_2017-07-11-17-06-45_Photo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Yeonsung/Desktop/KakaoTalk_2017-07-11-17-06-45_Photo_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86" cy="17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1B40" w14:textId="77777777" w:rsidR="00B61986" w:rsidRDefault="00360E46">
      <w:r>
        <w:t xml:space="preserve">         </w:t>
      </w:r>
      <w:r>
        <w:rPr>
          <w:rFonts w:hint="eastAsia"/>
        </w:rPr>
        <w:t xml:space="preserve"> </w:t>
      </w:r>
      <w:r>
        <w:t xml:space="preserve">  $50</w:t>
      </w:r>
    </w:p>
    <w:p w14:paraId="706B5956" w14:textId="77777777" w:rsidR="00360E46" w:rsidRDefault="00360E46"/>
    <w:p w14:paraId="6FE3E1A3" w14:textId="77777777" w:rsidR="00EC1504" w:rsidRDefault="00EC1504"/>
    <w:p w14:paraId="1454160A" w14:textId="77777777" w:rsidR="00EC1504" w:rsidRDefault="00EC1504"/>
    <w:p w14:paraId="78DE3FCB" w14:textId="77777777" w:rsidR="00EC1504" w:rsidRDefault="00EC1504"/>
    <w:p w14:paraId="614F3871" w14:textId="77777777" w:rsidR="00360E46" w:rsidRPr="00EC1504" w:rsidRDefault="00B61986" w:rsidP="00360E46">
      <w:pPr>
        <w:rPr>
          <w:b/>
          <w:sz w:val="36"/>
          <w:szCs w:val="36"/>
        </w:rPr>
      </w:pPr>
      <w:r w:rsidRPr="00EC1504">
        <w:rPr>
          <w:rFonts w:hint="eastAsia"/>
          <w:b/>
          <w:sz w:val="36"/>
          <w:szCs w:val="36"/>
        </w:rPr>
        <w:t>&lt;테이</w:t>
      </w:r>
      <w:r w:rsidR="00360E46" w:rsidRPr="00EC1504">
        <w:rPr>
          <w:b/>
          <w:sz w:val="36"/>
          <w:szCs w:val="36"/>
        </w:rPr>
        <w:t>블</w:t>
      </w:r>
      <w:r w:rsidR="00360E46" w:rsidRPr="00EC1504">
        <w:rPr>
          <w:rFonts w:hint="eastAsia"/>
          <w:b/>
          <w:sz w:val="36"/>
          <w:szCs w:val="36"/>
        </w:rPr>
        <w:t>&gt;</w:t>
      </w:r>
    </w:p>
    <w:p w14:paraId="37353F29" w14:textId="48DB755F" w:rsidR="00360E46" w:rsidRPr="00360E46" w:rsidRDefault="00360E46" w:rsidP="00360E46">
      <w:pPr>
        <w:rPr>
          <w:b/>
        </w:rPr>
      </w:pPr>
      <w:r w:rsidRPr="00360E46">
        <w:rPr>
          <w:b/>
        </w:rPr>
        <w:t>1.</w:t>
      </w:r>
      <w:r w:rsidRPr="00360E46">
        <w:rPr>
          <w:rFonts w:hint="eastAsia"/>
          <w:b/>
        </w:rPr>
        <w:t xml:space="preserve"> </w:t>
      </w:r>
      <w:r w:rsidRPr="00360E46">
        <w:rPr>
          <w:b/>
        </w:rPr>
        <w:t xml:space="preserve">                  2.                    3.</w:t>
      </w:r>
      <w:r w:rsidRPr="00360E46">
        <w:rPr>
          <w:rFonts w:hint="eastAsia"/>
          <w:b/>
        </w:rPr>
        <w:t xml:space="preserve"> </w:t>
      </w:r>
      <w:r w:rsidRPr="00360E46">
        <w:rPr>
          <w:b/>
        </w:rPr>
        <w:t xml:space="preserve">                  </w:t>
      </w:r>
    </w:p>
    <w:p w14:paraId="10C4E841" w14:textId="1DB521B9" w:rsidR="00360E46" w:rsidRDefault="0050236A" w:rsidP="00B61986">
      <w:pPr>
        <w:jc w:val="left"/>
      </w:pPr>
      <w:r w:rsidRPr="0050236A">
        <w:rPr>
          <w:rFonts w:hint="eastAsia"/>
          <w:noProof/>
        </w:rPr>
        <w:drawing>
          <wp:inline distT="0" distB="0" distL="0" distR="0" wp14:anchorId="44856343" wp14:editId="4C3DD230">
            <wp:extent cx="1438130" cy="2205386"/>
            <wp:effectExtent l="0" t="0" r="10160" b="4445"/>
            <wp:docPr id="24" name="Picture 24" descr="/Users/Yeonsung/Desktop/KakaoTalk_Photo_2017-07-11-16-49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Yeonsung/Desktop/KakaoTalk_Photo_2017-07-11-16-49-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91" cy="22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46">
        <w:t xml:space="preserve">  </w:t>
      </w:r>
      <w:r w:rsidR="00B61986">
        <w:rPr>
          <w:rFonts w:hint="eastAsia"/>
          <w:noProof/>
        </w:rPr>
        <w:drawing>
          <wp:inline distT="0" distB="0" distL="0" distR="0" wp14:anchorId="7AB554E6" wp14:editId="1986F71D">
            <wp:extent cx="1438600" cy="2245995"/>
            <wp:effectExtent l="0" t="0" r="9525" b="0"/>
            <wp:docPr id="29" name="Picture 29" descr="/Users/Yeonsung/Desktop/KakaoTalk_2017-07-11-17-06-47_Photo_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Yeonsung/Desktop/KakaoTalk_2017-07-11-17-06-47_Photo_5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59" cy="23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46">
        <w:t xml:space="preserve">  </w:t>
      </w:r>
      <w:r w:rsidR="00B61986">
        <w:rPr>
          <w:rFonts w:hint="eastAsia"/>
          <w:noProof/>
        </w:rPr>
        <w:drawing>
          <wp:inline distT="0" distB="0" distL="0" distR="0" wp14:anchorId="69C2DB3D" wp14:editId="7361ACD7">
            <wp:extent cx="1438910" cy="2199543"/>
            <wp:effectExtent l="0" t="0" r="8890" b="10795"/>
            <wp:docPr id="28" name="Picture 28" descr="/Users/Yeonsung/Desktop/KakaoTalk_2017-07-11-17-06-50_Photo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Yeonsung/Desktop/KakaoTalk_2017-07-11-17-06-50_Photo_2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02" cy="22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46">
        <w:t xml:space="preserve">  </w:t>
      </w:r>
      <w:r w:rsidR="00B61986">
        <w:t xml:space="preserve"> </w:t>
      </w:r>
    </w:p>
    <w:p w14:paraId="7743C5E9" w14:textId="37A4BAE1" w:rsidR="00360E46" w:rsidRDefault="00FA2604" w:rsidP="00B61986">
      <w:pPr>
        <w:jc w:val="left"/>
      </w:pPr>
      <w:r>
        <w:t xml:space="preserve">       $2</w:t>
      </w:r>
      <w:r w:rsidR="00A81EA5">
        <w:t>0                  $50</w:t>
      </w:r>
      <w:bookmarkStart w:id="0" w:name="_GoBack"/>
      <w:bookmarkEnd w:id="0"/>
      <w:r w:rsidR="00360E46">
        <w:rPr>
          <w:rFonts w:hint="eastAsia"/>
        </w:rPr>
        <w:t xml:space="preserve"> </w:t>
      </w:r>
      <w:r w:rsidR="00360E46">
        <w:t xml:space="preserve">                $40</w:t>
      </w:r>
      <w:r w:rsidR="00360E46">
        <w:rPr>
          <w:rFonts w:hint="eastAsia"/>
        </w:rPr>
        <w:t xml:space="preserve"> </w:t>
      </w:r>
      <w:r w:rsidR="00D3341D">
        <w:t xml:space="preserve">             </w:t>
      </w:r>
    </w:p>
    <w:p w14:paraId="7E0C6E5B" w14:textId="77777777" w:rsidR="00360E46" w:rsidRPr="00EC1504" w:rsidRDefault="00360E46" w:rsidP="00B61986">
      <w:pPr>
        <w:jc w:val="left"/>
        <w:rPr>
          <w:b/>
          <w:sz w:val="36"/>
          <w:szCs w:val="36"/>
        </w:rPr>
      </w:pPr>
      <w:r w:rsidRPr="00EC1504">
        <w:rPr>
          <w:b/>
          <w:sz w:val="36"/>
          <w:szCs w:val="36"/>
        </w:rPr>
        <w:t>&lt;TV&gt;</w:t>
      </w:r>
    </w:p>
    <w:p w14:paraId="3DF29CDC" w14:textId="77777777" w:rsidR="00360E46" w:rsidRPr="00360E46" w:rsidRDefault="00360E46" w:rsidP="00360E46">
      <w:pPr>
        <w:jc w:val="left"/>
        <w:rPr>
          <w:b/>
        </w:rPr>
      </w:pPr>
      <w:r w:rsidRPr="00360E46">
        <w:rPr>
          <w:b/>
        </w:rPr>
        <w:t xml:space="preserve">1.            </w:t>
      </w:r>
    </w:p>
    <w:p w14:paraId="1F786AE2" w14:textId="77777777" w:rsidR="00360E46" w:rsidRDefault="00360E46" w:rsidP="00B61986">
      <w:pPr>
        <w:jc w:val="left"/>
      </w:pPr>
      <w:r>
        <w:rPr>
          <w:rFonts w:hint="eastAsia"/>
          <w:noProof/>
        </w:rPr>
        <w:drawing>
          <wp:inline distT="0" distB="0" distL="0" distR="0" wp14:anchorId="7DF102A5" wp14:editId="21FF616A">
            <wp:extent cx="2323513" cy="2157668"/>
            <wp:effectExtent l="0" t="0" r="0" b="1905"/>
            <wp:docPr id="18" name="Picture 18" descr="/Users/Yeonsung/Desktop/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Yeonsung/Desktop/IMG_3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94" cy="21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6A">
        <w:rPr>
          <w:rFonts w:hint="eastAsia"/>
          <w:noProof/>
        </w:rPr>
        <w:drawing>
          <wp:inline distT="0" distB="0" distL="0" distR="0" wp14:anchorId="5D48E185" wp14:editId="50008621">
            <wp:extent cx="1620000" cy="2160000"/>
            <wp:effectExtent l="0" t="0" r="5715" b="0"/>
            <wp:docPr id="15" name="Picture 15" descr="/Users/Yeonsung/Desktop/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Yeonsung/Desktop/IMG_3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1419" w14:textId="1D1F1D1B" w:rsidR="00360E46" w:rsidRDefault="000A73FF" w:rsidP="00B61986">
      <w:pPr>
        <w:jc w:val="left"/>
      </w:pPr>
      <w:r>
        <w:t xml:space="preserve">                         $4</w:t>
      </w:r>
      <w:r w:rsidR="00360E46">
        <w:t>0</w:t>
      </w:r>
    </w:p>
    <w:p w14:paraId="639E6C14" w14:textId="77777777" w:rsidR="00B6179A" w:rsidRDefault="002F5E95" w:rsidP="002F5E95">
      <w:pPr>
        <w:jc w:val="left"/>
        <w:rPr>
          <w:b/>
          <w:sz w:val="36"/>
          <w:szCs w:val="36"/>
        </w:rPr>
      </w:pPr>
      <w:r w:rsidRPr="00EC1504">
        <w:rPr>
          <w:b/>
          <w:sz w:val="36"/>
          <w:szCs w:val="36"/>
        </w:rPr>
        <w:t>&lt;</w:t>
      </w:r>
      <w:r w:rsidRPr="00EC1504">
        <w:rPr>
          <w:rFonts w:hint="eastAsia"/>
          <w:b/>
          <w:sz w:val="36"/>
          <w:szCs w:val="36"/>
        </w:rPr>
        <w:t>쇼파&gt;</w:t>
      </w:r>
    </w:p>
    <w:p w14:paraId="22621550" w14:textId="0DA5A1C6" w:rsidR="00360E46" w:rsidRPr="00B6179A" w:rsidRDefault="00B6179A" w:rsidP="002F5E95">
      <w:pPr>
        <w:jc w:val="left"/>
        <w:rPr>
          <w:b/>
          <w:sz w:val="36"/>
          <w:szCs w:val="36"/>
        </w:rPr>
      </w:pPr>
      <w:r w:rsidRPr="00B6179A">
        <w:rPr>
          <w:rFonts w:hint="eastAsia"/>
        </w:rPr>
        <w:t>1</w:t>
      </w:r>
      <w:r w:rsidR="002F5E95">
        <w:rPr>
          <w:b/>
        </w:rPr>
        <w:t>.</w:t>
      </w:r>
      <w:r w:rsidR="002F5E95" w:rsidRPr="002F5E95">
        <w:rPr>
          <w:b/>
        </w:rPr>
        <w:t xml:space="preserve">       </w:t>
      </w:r>
    </w:p>
    <w:p w14:paraId="27D86EE9" w14:textId="549FCE5A" w:rsidR="00360E46" w:rsidRDefault="002F5E95" w:rsidP="00B61986">
      <w:pPr>
        <w:jc w:val="left"/>
      </w:pPr>
      <w:r>
        <w:t xml:space="preserve">  </w:t>
      </w:r>
      <w:r w:rsidR="00B6179A">
        <w:rPr>
          <w:rFonts w:hint="eastAsia"/>
          <w:noProof/>
        </w:rPr>
        <w:drawing>
          <wp:inline distT="0" distB="0" distL="0" distR="0" wp14:anchorId="7C609030" wp14:editId="1F888D42">
            <wp:extent cx="2547351" cy="1910514"/>
            <wp:effectExtent l="0" t="0" r="0" b="0"/>
            <wp:docPr id="27" name="Picture 27" descr="/Users/Yeonsung/Desktop/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Yeonsung/Desktop/IMG_3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3" cy="19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3523BA1C" w14:textId="1E76406A" w:rsidR="00360E46" w:rsidRDefault="00B6179A" w:rsidP="00B61986">
      <w:pPr>
        <w:jc w:val="left"/>
      </w:pPr>
      <w:r>
        <w:t xml:space="preserve">              </w:t>
      </w:r>
      <w:r w:rsidR="002F5E95">
        <w:t xml:space="preserve">  $50</w:t>
      </w:r>
    </w:p>
    <w:p w14:paraId="65A162E7" w14:textId="435DE5EB" w:rsidR="006B0027" w:rsidRPr="00D3341D" w:rsidRDefault="006B0027" w:rsidP="00D3341D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스텐드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&gt;</w:t>
      </w:r>
    </w:p>
    <w:p w14:paraId="7B5C3711" w14:textId="2DA53869" w:rsidR="006B0027" w:rsidRPr="0098550E" w:rsidRDefault="006B0027" w:rsidP="0098550E">
      <w:pPr>
        <w:pStyle w:val="ListParagraph"/>
        <w:widowControl/>
        <w:numPr>
          <w:ilvl w:val="0"/>
          <w:numId w:val="16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$3</w:t>
      </w:r>
    </w:p>
    <w:p w14:paraId="1BB990BF" w14:textId="29E31A27" w:rsidR="006B0027" w:rsidRPr="0098550E" w:rsidRDefault="006B0027" w:rsidP="0098550E">
      <w:pPr>
        <w:pStyle w:val="ListParagraph"/>
        <w:widowControl/>
        <w:numPr>
          <w:ilvl w:val="0"/>
          <w:numId w:val="16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$3</w:t>
      </w:r>
    </w:p>
    <w:p w14:paraId="38F2B5BF" w14:textId="7EB2A2A5" w:rsidR="006B0027" w:rsidRPr="0098550E" w:rsidRDefault="006B0027" w:rsidP="0098550E">
      <w:pPr>
        <w:pStyle w:val="ListParagraph"/>
        <w:widowControl/>
        <w:numPr>
          <w:ilvl w:val="0"/>
          <w:numId w:val="16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$3</w:t>
      </w:r>
    </w:p>
    <w:p w14:paraId="5233295E" w14:textId="08873CA7" w:rsidR="006B0027" w:rsidRPr="0098550E" w:rsidRDefault="0098550E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    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(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묶음으로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구매하실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경우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네고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가능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0FC6D1D8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596D0503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&gt;</w:t>
      </w:r>
    </w:p>
    <w:p w14:paraId="4666311C" w14:textId="660866FE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</w:t>
      </w:r>
      <w:r w:rsidR="00C958B7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 (</w:t>
      </w:r>
      <w:r w:rsidR="00C958B7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접이식</w:t>
      </w:r>
      <w:r w:rsidR="00C958B7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 xml:space="preserve"> </w:t>
      </w:r>
      <w:r w:rsidR="00C958B7">
        <w:rPr>
          <w:rFonts w:ascii="Arial" w:eastAsiaTheme="majorEastAsia" w:hAnsi="Arial" w:cs="Arial"/>
          <w:color w:val="353535"/>
          <w:kern w:val="0"/>
          <w:sz w:val="20"/>
          <w:szCs w:val="20"/>
        </w:rPr>
        <w:t>의</w:t>
      </w:r>
      <w:r w:rsidR="00C958B7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자</w:t>
      </w:r>
      <w:r w:rsidR="00C958B7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)</w:t>
      </w:r>
    </w:p>
    <w:p w14:paraId="5976E406" w14:textId="5E1948F2" w:rsidR="006B0027" w:rsidRPr="0098550E" w:rsidRDefault="00795A4C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>$50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2EA  IKEA   </w:t>
      </w:r>
      <w:hyperlink r:id="rId28" w:history="1">
        <w:r w:rsidR="006B0027" w:rsidRPr="0098550E">
          <w:rPr>
            <w:rFonts w:ascii="Arial" w:eastAsiaTheme="majorEastAsia" w:hAnsi="Arial" w:cs="Arial"/>
            <w:color w:val="DCA10D"/>
            <w:kern w:val="0"/>
            <w:sz w:val="20"/>
            <w:szCs w:val="20"/>
          </w:rPr>
          <w:t>http://www.ikea.com/us/en/catalog/products/30135658/</w:t>
        </w:r>
      </w:hyperlink>
    </w:p>
    <w:p w14:paraId="4116A6C0" w14:textId="33D7129E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$10  2EA  IKEA   </w:t>
      </w:r>
      <w:hyperlink r:id="rId29" w:history="1">
        <w:r w:rsidRPr="0098550E">
          <w:rPr>
            <w:rFonts w:ascii="Arial" w:eastAsiaTheme="majorEastAsia" w:hAnsi="Arial" w:cs="Arial"/>
            <w:color w:val="DCA10D"/>
            <w:kern w:val="0"/>
            <w:sz w:val="20"/>
            <w:szCs w:val="20"/>
          </w:rPr>
          <w:t>http://www.ikea.com/us/en/catalog/products/80155205/</w:t>
        </w:r>
      </w:hyperlink>
    </w:p>
    <w:p w14:paraId="1D07F529" w14:textId="3A76A735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</w:t>
      </w:r>
    </w:p>
    <w:p w14:paraId="5554DE77" w14:textId="052C63CB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$10</w:t>
      </w:r>
    </w:p>
    <w:p w14:paraId="33E75A64" w14:textId="51854982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</w:t>
      </w:r>
    </w:p>
    <w:p w14:paraId="4D837C07" w14:textId="2D303906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$25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(</w:t>
      </w:r>
      <w:r w:rsidR="00790863">
        <w:rPr>
          <w:rFonts w:ascii="Arial" w:eastAsiaTheme="majorEastAsia" w:hAnsi="Arial" w:cs="Arial"/>
          <w:color w:val="353535"/>
          <w:kern w:val="0"/>
          <w:sz w:val="20"/>
          <w:szCs w:val="20"/>
        </w:rPr>
        <w:t>Office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483A003E" w14:textId="25685111" w:rsidR="006B0027" w:rsidRPr="0098550E" w:rsidRDefault="006B0027" w:rsidP="0098550E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$60 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2EA (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테라스용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접이식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74283358" w14:textId="4445BF41" w:rsidR="006B0027" w:rsidRPr="0098550E" w:rsidRDefault="0098550E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    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(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묶음으로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구매하실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경우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네고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가능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4546BB98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45977D2D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메트리스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&gt;</w:t>
      </w:r>
    </w:p>
    <w:p w14:paraId="5FAA01B6" w14:textId="05A40F4A" w:rsidR="006B0027" w:rsidRPr="0098550E" w:rsidRDefault="006B0027" w:rsidP="0098550E">
      <w:pPr>
        <w:pStyle w:val="ListParagraph"/>
        <w:widowControl/>
        <w:numPr>
          <w:ilvl w:val="0"/>
          <w:numId w:val="18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$200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Full size (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메트리스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+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박스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 2016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년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1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mattress firm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에서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구매</w:t>
      </w:r>
      <w:r w:rsidR="00FA2604">
        <w:rPr>
          <w:rFonts w:ascii="Arial" w:eastAsiaTheme="majorEastAsia" w:hAnsi="Arial" w:cs="Arial"/>
          <w:color w:val="353535"/>
          <w:kern w:val="0"/>
          <w:sz w:val="20"/>
          <w:szCs w:val="20"/>
        </w:rPr>
        <w:t>(</w:t>
      </w:r>
      <w:r w:rsidR="00FA2604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메모리폼</w:t>
      </w:r>
      <w:r w:rsidR="00FA2604">
        <w:rPr>
          <w:rFonts w:ascii="Arial" w:eastAsiaTheme="majorEastAsia" w:hAnsi="Arial" w:cs="Arial"/>
          <w:color w:val="353535"/>
          <w:kern w:val="0"/>
          <w:sz w:val="20"/>
          <w:szCs w:val="20"/>
        </w:rPr>
        <w:t>style</w:t>
      </w:r>
      <w:r w:rsidR="00FA2604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)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(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영수증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보유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18107F35" w14:textId="6A08B628" w:rsidR="006B0027" w:rsidRPr="0098550E" w:rsidRDefault="00795A4C" w:rsidP="0098550E">
      <w:pPr>
        <w:pStyle w:val="ListParagraph"/>
        <w:widowControl/>
        <w:numPr>
          <w:ilvl w:val="0"/>
          <w:numId w:val="18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>$10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0</w:t>
      </w:r>
      <w:r w:rsidR="00FA2604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Full size (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메트리스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+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박스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4BECD0CC" w14:textId="31C46721" w:rsidR="006B0027" w:rsidRPr="0098550E" w:rsidRDefault="006B0027" w:rsidP="0098550E">
      <w:pPr>
        <w:pStyle w:val="ListParagraph"/>
        <w:widowControl/>
        <w:numPr>
          <w:ilvl w:val="0"/>
          <w:numId w:val="18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$50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Queen size (Only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메트리스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) </w:t>
      </w:r>
    </w:p>
    <w:p w14:paraId="5712F2F5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0CFF7A79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테이블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&gt;</w:t>
      </w:r>
    </w:p>
    <w:p w14:paraId="400A22CA" w14:textId="35E90343" w:rsidR="006B0027" w:rsidRPr="0098550E" w:rsidRDefault="00FA2604" w:rsidP="0098550E">
      <w:pPr>
        <w:pStyle w:val="ListParagraph"/>
        <w:widowControl/>
        <w:numPr>
          <w:ilvl w:val="0"/>
          <w:numId w:val="19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>$2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0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(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식탁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및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공부책상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5FE56703" w14:textId="2681F0CE" w:rsidR="006B0027" w:rsidRPr="0098550E" w:rsidRDefault="006B0027" w:rsidP="0098550E">
      <w:pPr>
        <w:pStyle w:val="ListParagraph"/>
        <w:widowControl/>
        <w:numPr>
          <w:ilvl w:val="0"/>
          <w:numId w:val="19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$50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(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커피테이블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원가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 $89.99+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택스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1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년전에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구입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hyperlink r:id="rId30" w:history="1">
        <w:r w:rsidRPr="0098550E">
          <w:rPr>
            <w:rFonts w:ascii="Arial" w:eastAsiaTheme="majorEastAsia" w:hAnsi="Arial" w:cs="Arial"/>
            <w:color w:val="DCA10D"/>
            <w:kern w:val="0"/>
            <w:sz w:val="20"/>
            <w:szCs w:val="20"/>
          </w:rPr>
          <w:t>http://www.ikea.com/us/en/catalog/products/80280676/</w:t>
        </w:r>
      </w:hyperlink>
    </w:p>
    <w:p w14:paraId="70E80097" w14:textId="2D5A2888" w:rsidR="006B0027" w:rsidRDefault="006B0027" w:rsidP="006B0027">
      <w:pPr>
        <w:pStyle w:val="ListParagraph"/>
        <w:widowControl/>
        <w:numPr>
          <w:ilvl w:val="0"/>
          <w:numId w:val="19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$40 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(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테이블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+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2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개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76D1AA5E" w14:textId="77777777" w:rsidR="00D3341D" w:rsidRPr="00D3341D" w:rsidRDefault="00D3341D" w:rsidP="00D3341D">
      <w:pPr>
        <w:pStyle w:val="ListParagraph"/>
        <w:widowControl/>
        <w:autoSpaceDE w:val="0"/>
        <w:autoSpaceDN w:val="0"/>
        <w:adjustRightInd w:val="0"/>
        <w:ind w:leftChars="0" w:left="72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0F6B8663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&lt;TV&gt;</w:t>
      </w:r>
    </w:p>
    <w:p w14:paraId="2B0F3C3D" w14:textId="331CF226" w:rsidR="006B0027" w:rsidRPr="0098550E" w:rsidRDefault="006B0027" w:rsidP="0098550E">
      <w:pPr>
        <w:pStyle w:val="ListParagraph"/>
        <w:widowControl/>
        <w:numPr>
          <w:ilvl w:val="0"/>
          <w:numId w:val="23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$40 </w:t>
      </w:r>
      <w:r w:rsid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(TOSHIHA 17inch+TV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테이블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)</w:t>
      </w:r>
    </w:p>
    <w:p w14:paraId="0286B373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63FA1AEA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&lt;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쇼파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&gt;</w:t>
      </w:r>
    </w:p>
    <w:p w14:paraId="0CE7676A" w14:textId="75AF5798" w:rsidR="006B0027" w:rsidRPr="0098550E" w:rsidRDefault="006B0027" w:rsidP="0098550E">
      <w:pPr>
        <w:pStyle w:val="ListParagraph"/>
        <w:widowControl/>
        <w:numPr>
          <w:ilvl w:val="0"/>
          <w:numId w:val="25"/>
        </w:numPr>
        <w:autoSpaceDE w:val="0"/>
        <w:autoSpaceDN w:val="0"/>
        <w:adjustRightInd w:val="0"/>
        <w:ind w:leftChars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$50</w:t>
      </w:r>
    </w:p>
    <w:p w14:paraId="24771045" w14:textId="77777777" w:rsidR="006B0027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</w:p>
    <w:p w14:paraId="06B7FAD7" w14:textId="5DE2B1B2" w:rsidR="006B0027" w:rsidRPr="0098550E" w:rsidRDefault="00FA2604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묶음</w:t>
      </w: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>으</w:t>
      </w:r>
      <w:r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로</w:t>
      </w:r>
      <w:r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 xml:space="preserve"> </w:t>
      </w:r>
      <w:r>
        <w:rPr>
          <w:rFonts w:ascii="Arial" w:eastAsiaTheme="majorEastAsia" w:hAnsi="Arial" w:cs="Arial"/>
          <w:color w:val="353535"/>
          <w:kern w:val="0"/>
          <w:sz w:val="20"/>
          <w:szCs w:val="20"/>
        </w:rPr>
        <w:t>구</w:t>
      </w:r>
      <w:r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매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하실경우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네고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가능하시고요</w:t>
      </w:r>
      <w:r w:rsidR="00D3341D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궁금한거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있으면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언제든지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6B0027"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연락주세요</w:t>
      </w:r>
    </w:p>
    <w:p w14:paraId="7F5D3AFB" w14:textId="7AA1815C" w:rsidR="00F721E0" w:rsidRPr="0098550E" w:rsidRDefault="006B0027" w:rsidP="006B0027">
      <w:pPr>
        <w:widowControl/>
        <w:autoSpaceDE w:val="0"/>
        <w:autoSpaceDN w:val="0"/>
        <w:adjustRightInd w:val="0"/>
        <w:jc w:val="left"/>
        <w:rPr>
          <w:rFonts w:ascii="Arial" w:eastAsiaTheme="majorEastAsia" w:hAnsi="Arial" w:cs="Arial"/>
          <w:color w:val="353535"/>
          <w:kern w:val="0"/>
          <w:sz w:val="20"/>
          <w:szCs w:val="20"/>
        </w:rPr>
      </w:pP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구매를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희망하시거나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관심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있는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435AA1">
        <w:rPr>
          <w:rFonts w:ascii="Arial" w:eastAsiaTheme="majorEastAsia" w:hAnsi="Arial" w:cs="Arial"/>
          <w:color w:val="353535"/>
          <w:kern w:val="0"/>
          <w:sz w:val="20"/>
          <w:szCs w:val="20"/>
        </w:rPr>
        <w:t>제품들</w:t>
      </w:r>
      <w:r w:rsidR="00A44E63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은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예를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들어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1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또는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의자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2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이런식으로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품명에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따른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번호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말씀해주시면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 xml:space="preserve"> </w:t>
      </w:r>
      <w:r w:rsidR="00435AA1">
        <w:rPr>
          <w:rFonts w:ascii="Arial" w:eastAsiaTheme="majorEastAsia" w:hAnsi="Arial" w:cs="Arial"/>
          <w:color w:val="353535"/>
          <w:kern w:val="0"/>
          <w:sz w:val="20"/>
          <w:szCs w:val="20"/>
        </w:rPr>
        <w:t>친</w:t>
      </w:r>
      <w:r w:rsidR="00435AA1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절히</w:t>
      </w:r>
      <w:r w:rsidR="00435AA1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 xml:space="preserve"> </w:t>
      </w:r>
      <w:r w:rsidR="00435AA1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답변</w:t>
      </w:r>
      <w:r w:rsidR="00435AA1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 xml:space="preserve"> </w:t>
      </w:r>
      <w:r w:rsidR="00435AA1">
        <w:rPr>
          <w:rFonts w:ascii="Arial" w:eastAsiaTheme="majorEastAsia" w:hAnsi="Arial" w:cs="Arial"/>
          <w:color w:val="353535"/>
          <w:kern w:val="0"/>
          <w:sz w:val="20"/>
          <w:szCs w:val="20"/>
        </w:rPr>
        <w:t>해</w:t>
      </w:r>
      <w:r w:rsidR="00435AA1">
        <w:rPr>
          <w:rFonts w:ascii="Arial" w:eastAsiaTheme="majorEastAsia" w:hAnsi="Arial" w:cs="Arial" w:hint="eastAsia"/>
          <w:color w:val="353535"/>
          <w:kern w:val="0"/>
          <w:sz w:val="20"/>
          <w:szCs w:val="20"/>
        </w:rPr>
        <w:t>드리겠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습니다</w:t>
      </w:r>
      <w:r w:rsidRPr="0098550E">
        <w:rPr>
          <w:rFonts w:ascii="Arial" w:eastAsiaTheme="majorEastAsia" w:hAnsi="Arial" w:cs="Arial"/>
          <w:color w:val="353535"/>
          <w:kern w:val="0"/>
          <w:sz w:val="20"/>
          <w:szCs w:val="20"/>
        </w:rPr>
        <w:t>.</w:t>
      </w:r>
    </w:p>
    <w:p w14:paraId="239F550D" w14:textId="7A9C5DA9" w:rsidR="001556CA" w:rsidRPr="00E32599" w:rsidRDefault="00D3341D" w:rsidP="00B61986">
      <w:pPr>
        <w:jc w:val="left"/>
        <w:rPr>
          <w:b/>
          <w:sz w:val="40"/>
          <w:szCs w:val="40"/>
        </w:rPr>
      </w:pPr>
      <w:r w:rsidRPr="00E32599">
        <w:rPr>
          <w:b/>
          <w:sz w:val="40"/>
          <w:szCs w:val="40"/>
        </w:rPr>
        <w:t>Pick up Only</w:t>
      </w:r>
      <w:r w:rsidRPr="00E32599">
        <w:rPr>
          <w:rFonts w:hint="eastAsia"/>
          <w:b/>
          <w:sz w:val="40"/>
          <w:szCs w:val="40"/>
        </w:rPr>
        <w:t xml:space="preserve"> </w:t>
      </w:r>
      <w:r w:rsidRPr="00E32599">
        <w:rPr>
          <w:b/>
          <w:sz w:val="40"/>
          <w:szCs w:val="40"/>
        </w:rPr>
        <w:t>입</w:t>
      </w:r>
      <w:r w:rsidRPr="00E32599">
        <w:rPr>
          <w:rFonts w:hint="eastAsia"/>
          <w:b/>
          <w:sz w:val="40"/>
          <w:szCs w:val="40"/>
        </w:rPr>
        <w:t>니다!</w:t>
      </w:r>
    </w:p>
    <w:sectPr w:rsidR="001556CA" w:rsidRPr="00E32599" w:rsidSect="001556CA">
      <w:pgSz w:w="12240" w:h="15840"/>
      <w:pgMar w:top="720" w:right="720" w:bottom="720" w:left="72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AB4E5544"/>
    <w:lvl w:ilvl="0" w:tplc="92CAC538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79786CF6"/>
    <w:lvl w:ilvl="0" w:tplc="922E98AA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981E3314"/>
    <w:lvl w:ilvl="0" w:tplc="F626C354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B8B46B22"/>
    <w:lvl w:ilvl="0" w:tplc="5D121716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644E0E"/>
    <w:multiLevelType w:val="hybridMultilevel"/>
    <w:tmpl w:val="5CB62FC8"/>
    <w:lvl w:ilvl="0" w:tplc="7304F74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4566C1"/>
    <w:multiLevelType w:val="hybridMultilevel"/>
    <w:tmpl w:val="5BA4192C"/>
    <w:lvl w:ilvl="0" w:tplc="045A512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E06A92"/>
    <w:multiLevelType w:val="hybridMultilevel"/>
    <w:tmpl w:val="316C5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3B0273"/>
    <w:multiLevelType w:val="hybridMultilevel"/>
    <w:tmpl w:val="DA162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B12877"/>
    <w:multiLevelType w:val="hybridMultilevel"/>
    <w:tmpl w:val="871A7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772A93"/>
    <w:multiLevelType w:val="hybridMultilevel"/>
    <w:tmpl w:val="A17C802C"/>
    <w:lvl w:ilvl="0" w:tplc="5F328FB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85F7F"/>
    <w:multiLevelType w:val="hybridMultilevel"/>
    <w:tmpl w:val="09960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52939"/>
    <w:multiLevelType w:val="hybridMultilevel"/>
    <w:tmpl w:val="B06A7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6534C"/>
    <w:multiLevelType w:val="hybridMultilevel"/>
    <w:tmpl w:val="35A68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76AAF"/>
    <w:multiLevelType w:val="hybridMultilevel"/>
    <w:tmpl w:val="E4E6F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2500CB"/>
    <w:multiLevelType w:val="hybridMultilevel"/>
    <w:tmpl w:val="C49C3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6B3014"/>
    <w:multiLevelType w:val="hybridMultilevel"/>
    <w:tmpl w:val="F8044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E4BDD"/>
    <w:multiLevelType w:val="hybridMultilevel"/>
    <w:tmpl w:val="CD200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6A1F45"/>
    <w:multiLevelType w:val="hybridMultilevel"/>
    <w:tmpl w:val="D4C2C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F083C"/>
    <w:multiLevelType w:val="hybridMultilevel"/>
    <w:tmpl w:val="9326B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62AD2"/>
    <w:multiLevelType w:val="hybridMultilevel"/>
    <w:tmpl w:val="539A8F34"/>
    <w:lvl w:ilvl="0" w:tplc="DB10A95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C1666D"/>
    <w:multiLevelType w:val="hybridMultilevel"/>
    <w:tmpl w:val="CF4AE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BB6C81"/>
    <w:multiLevelType w:val="hybridMultilevel"/>
    <w:tmpl w:val="7A1A9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1"/>
  </w:num>
  <w:num w:numId="4">
    <w:abstractNumId w:val="7"/>
  </w:num>
  <w:num w:numId="5">
    <w:abstractNumId w:val="18"/>
  </w:num>
  <w:num w:numId="6">
    <w:abstractNumId w:val="15"/>
  </w:num>
  <w:num w:numId="7">
    <w:abstractNumId w:val="13"/>
  </w:num>
  <w:num w:numId="8">
    <w:abstractNumId w:val="9"/>
  </w:num>
  <w:num w:numId="9">
    <w:abstractNumId w:val="19"/>
  </w:num>
  <w:num w:numId="10">
    <w:abstractNumId w:val="12"/>
  </w:num>
  <w:num w:numId="11">
    <w:abstractNumId w:val="17"/>
  </w:num>
  <w:num w:numId="12">
    <w:abstractNumId w:val="10"/>
  </w:num>
  <w:num w:numId="13">
    <w:abstractNumId w:val="23"/>
  </w:num>
  <w:num w:numId="14">
    <w:abstractNumId w:val="8"/>
  </w:num>
  <w:num w:numId="15">
    <w:abstractNumId w:val="16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24"/>
  </w:num>
  <w:num w:numId="24">
    <w:abstractNumId w:val="1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bordersDoNotSurroundHeader/>
  <w:bordersDoNotSurroundFooter/>
  <w:defaultTabStop w:val="800"/>
  <w:drawingGridHorizontalSpacing w:val="120"/>
  <w:drawingGridVerticalSpacing w:val="2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6CA"/>
    <w:rsid w:val="000A1011"/>
    <w:rsid w:val="000A73FF"/>
    <w:rsid w:val="000C3172"/>
    <w:rsid w:val="001556CA"/>
    <w:rsid w:val="002F5E95"/>
    <w:rsid w:val="00360E46"/>
    <w:rsid w:val="00377DAC"/>
    <w:rsid w:val="00435AA1"/>
    <w:rsid w:val="0050236A"/>
    <w:rsid w:val="006B0027"/>
    <w:rsid w:val="006D0908"/>
    <w:rsid w:val="00790863"/>
    <w:rsid w:val="00795A4C"/>
    <w:rsid w:val="008C7CFD"/>
    <w:rsid w:val="00904390"/>
    <w:rsid w:val="0098550E"/>
    <w:rsid w:val="00A10973"/>
    <w:rsid w:val="00A44E63"/>
    <w:rsid w:val="00A81EA5"/>
    <w:rsid w:val="00B12121"/>
    <w:rsid w:val="00B35319"/>
    <w:rsid w:val="00B6179A"/>
    <w:rsid w:val="00B61986"/>
    <w:rsid w:val="00BA70E4"/>
    <w:rsid w:val="00BD7204"/>
    <w:rsid w:val="00C958B7"/>
    <w:rsid w:val="00D10C8F"/>
    <w:rsid w:val="00D3341D"/>
    <w:rsid w:val="00DA7826"/>
    <w:rsid w:val="00DE4832"/>
    <w:rsid w:val="00E32599"/>
    <w:rsid w:val="00EA6431"/>
    <w:rsid w:val="00EC1504"/>
    <w:rsid w:val="00F721E0"/>
    <w:rsid w:val="00FA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7CC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70E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hyperlink" Target="http://www.ikea.com/us/en/catalog/products/30135658/" TargetMode="External"/><Relationship Id="rId29" Type="http://schemas.openxmlformats.org/officeDocument/2006/relationships/hyperlink" Target="http://www.ikea.com/us/en/catalog/products/80155205/" TargetMode="External"/><Relationship Id="rId30" Type="http://schemas.openxmlformats.org/officeDocument/2006/relationships/hyperlink" Target="http://www.ikea.com/us/en/catalog/products/80280676/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ED6DA0-5A79-3645-B4DF-937F0697E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268</Words>
  <Characters>1528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Yeonsung Ha</dc:creator>
  <cp:keywords/>
  <dc:description/>
  <cp:lastModifiedBy>Yeonsung Ha</cp:lastModifiedBy>
  <cp:revision>10</cp:revision>
  <dcterms:created xsi:type="dcterms:W3CDTF">2017-07-11T20:50:00Z</dcterms:created>
  <dcterms:modified xsi:type="dcterms:W3CDTF">2017-07-15T15:36:00Z</dcterms:modified>
</cp:coreProperties>
</file>